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E0742" w14:textId="77777777" w:rsidR="00A7207F" w:rsidRDefault="00A7207F">
      <w:pPr>
        <w:jc w:val="center"/>
        <w:rPr>
          <w:b/>
        </w:rPr>
      </w:pPr>
      <w:r>
        <w:rPr>
          <w:b/>
        </w:rPr>
        <w:t xml:space="preserve">OBRAZAC POZIVA ZA ORGANIZACIJU </w:t>
      </w:r>
      <w:r w:rsidR="00655010">
        <w:rPr>
          <w:b/>
        </w:rPr>
        <w:t>JEDNODNEVNE</w:t>
      </w:r>
      <w:r>
        <w:rPr>
          <w:b/>
        </w:rPr>
        <w:t xml:space="preserve"> IZVANUČIONIČKE NASTAVE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14"/>
        <w:gridCol w:w="1534"/>
      </w:tblGrid>
      <w:tr w:rsidR="00A7207F" w14:paraId="198ECC17" w14:textId="77777777">
        <w:trPr>
          <w:trHeight w:val="322"/>
        </w:trPr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B49789F" w14:textId="77777777" w:rsidR="00A7207F" w:rsidRDefault="00921060">
            <w:pPr>
              <w:spacing w:after="0" w:line="240" w:lineRule="auto"/>
              <w:jc w:val="center"/>
            </w:pPr>
            <w:r>
              <w:rPr>
                <w:b/>
              </w:rPr>
              <w:t>Broj poziva</w:t>
            </w:r>
            <w:r w:rsidR="00A7207F">
              <w:rPr>
                <w:b/>
              </w:rPr>
              <w:t>: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53929" w14:textId="0791192D" w:rsidR="00A7207F" w:rsidRPr="00BB4B8B" w:rsidRDefault="00F40C97">
            <w:pPr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1/26.-27.</w:t>
            </w:r>
          </w:p>
        </w:tc>
      </w:tr>
    </w:tbl>
    <w:p w14:paraId="16383AF1" w14:textId="77777777" w:rsidR="00A7207F" w:rsidRDefault="00A7207F"/>
    <w:tbl>
      <w:tblPr>
        <w:tblW w:w="936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72"/>
        <w:gridCol w:w="4366"/>
        <w:gridCol w:w="2297"/>
        <w:gridCol w:w="10"/>
        <w:gridCol w:w="28"/>
        <w:gridCol w:w="2067"/>
        <w:gridCol w:w="20"/>
      </w:tblGrid>
      <w:tr w:rsidR="00A7207F" w14:paraId="22115AA6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39E5F4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637702B" w14:textId="77777777" w:rsidR="00A7207F" w:rsidRDefault="00A7207F">
            <w:pPr>
              <w:spacing w:after="0" w:line="240" w:lineRule="auto"/>
              <w:rPr>
                <w:rFonts w:cs="Arial"/>
                <w:i/>
              </w:rPr>
            </w:pPr>
            <w:r>
              <w:rPr>
                <w:rFonts w:cs="Arial"/>
                <w:b/>
              </w:rPr>
              <w:t>Podaci o školi: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D71A1B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i/>
              </w:rPr>
              <w:t>Upisati tražene podatke</w:t>
            </w:r>
          </w:p>
        </w:tc>
      </w:tr>
      <w:tr w:rsidR="00A7207F" w14:paraId="4BA24DFB" w14:textId="77777777" w:rsidTr="00A9063C">
        <w:trPr>
          <w:trHeight w:val="334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CF47CF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0277D6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Ime škole: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C29F5" w14:textId="77777777" w:rsidR="00A7207F" w:rsidRPr="00BB4B8B" w:rsidRDefault="00A7207F">
            <w:pPr>
              <w:spacing w:after="0" w:line="240" w:lineRule="auto"/>
              <w:rPr>
                <w:rFonts w:cs="Arial"/>
                <w:b/>
              </w:rPr>
            </w:pPr>
            <w:r w:rsidRPr="00BB4B8B">
              <w:rPr>
                <w:rFonts w:cs="Arial"/>
                <w:b/>
              </w:rPr>
              <w:t>O</w:t>
            </w:r>
            <w:r w:rsidR="00BB4B8B" w:rsidRPr="00BB4B8B">
              <w:rPr>
                <w:rFonts w:cs="Arial"/>
                <w:b/>
              </w:rPr>
              <w:t>snovna škola-Scuola elementare Milana Šorga Oprtalj-Portole</w:t>
            </w:r>
            <w:r w:rsidR="008D5D97">
              <w:rPr>
                <w:rFonts w:cs="Arial"/>
                <w:b/>
              </w:rPr>
              <w:t xml:space="preserve"> – Dječji vrtić</w:t>
            </w:r>
          </w:p>
        </w:tc>
      </w:tr>
      <w:tr w:rsidR="00A7207F" w14:paraId="5E20DBBC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9675F2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377DA3" w14:textId="77777777" w:rsidR="00A7207F" w:rsidRDefault="00A7207F">
            <w:pPr>
              <w:spacing w:after="0" w:line="240" w:lineRule="auto"/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</w:rPr>
              <w:t>Adresa: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B9CF3" w14:textId="77777777" w:rsidR="00A7207F" w:rsidRPr="00BB4B8B" w:rsidRDefault="00BB4B8B">
            <w:pPr>
              <w:spacing w:after="0" w:line="240" w:lineRule="auto"/>
              <w:rPr>
                <w:rFonts w:cs="Arial"/>
                <w:b/>
              </w:rPr>
            </w:pPr>
            <w:r w:rsidRPr="00BB4B8B">
              <w:rPr>
                <w:rFonts w:cs="Arial"/>
                <w:b/>
                <w:color w:val="222222"/>
                <w:shd w:val="clear" w:color="auto" w:fill="FFFFFF"/>
              </w:rPr>
              <w:t>Matka Laginje 25</w:t>
            </w:r>
          </w:p>
        </w:tc>
      </w:tr>
      <w:tr w:rsidR="00A7207F" w14:paraId="11AF94D4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9AA3C0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88B82C" w14:textId="77777777" w:rsidR="00A7207F" w:rsidRDefault="00A7207F">
            <w:pPr>
              <w:spacing w:after="0" w:line="240" w:lineRule="auto"/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</w:rPr>
              <w:t>Mjesto: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E2509" w14:textId="77777777" w:rsidR="00A7207F" w:rsidRPr="00BB4B8B" w:rsidRDefault="00BB4B8B">
            <w:pPr>
              <w:spacing w:after="0" w:line="240" w:lineRule="auto"/>
              <w:rPr>
                <w:rFonts w:cs="Arial"/>
                <w:b/>
              </w:rPr>
            </w:pPr>
            <w:r w:rsidRPr="00BB4B8B">
              <w:rPr>
                <w:rFonts w:cs="Arial"/>
                <w:b/>
                <w:color w:val="222222"/>
                <w:shd w:val="clear" w:color="auto" w:fill="FFFFFF"/>
              </w:rPr>
              <w:t>Oprtalj</w:t>
            </w:r>
          </w:p>
        </w:tc>
      </w:tr>
      <w:tr w:rsidR="00A7207F" w14:paraId="2514EE49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D323B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CB12B" w14:textId="77777777" w:rsidR="00A7207F" w:rsidRDefault="00A7207F">
            <w:pPr>
              <w:spacing w:after="0" w:line="240" w:lineRule="auto"/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</w:rPr>
              <w:t>Poštanski broj: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566C8" w14:textId="77777777" w:rsidR="00A7207F" w:rsidRPr="00BB4B8B" w:rsidRDefault="00BB4B8B">
            <w:pPr>
              <w:spacing w:after="0" w:line="240" w:lineRule="auto"/>
              <w:rPr>
                <w:rFonts w:cs="Arial"/>
                <w:b/>
              </w:rPr>
            </w:pPr>
            <w:r w:rsidRPr="00BB4B8B">
              <w:rPr>
                <w:rFonts w:cs="Arial"/>
                <w:b/>
                <w:color w:val="222222"/>
                <w:shd w:val="clear" w:color="auto" w:fill="FFFFFF"/>
              </w:rPr>
              <w:t>52428</w:t>
            </w:r>
          </w:p>
        </w:tc>
      </w:tr>
      <w:tr w:rsidR="00A7207F" w14:paraId="3C31A987" w14:textId="77777777" w:rsidTr="00A9063C">
        <w:trPr>
          <w:gridAfter w:val="1"/>
          <w:wAfter w:w="20" w:type="dxa"/>
          <w:trHeight w:val="253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F063904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C627C5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8F077D2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04F494D7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8416BCB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0D13D16" w14:textId="77777777" w:rsidR="00A7207F" w:rsidRDefault="00A7207F" w:rsidP="0065501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b/>
              </w:rPr>
              <w:t xml:space="preserve">Korisnici usluge su </w:t>
            </w:r>
            <w:r w:rsidR="00655010">
              <w:rPr>
                <w:rFonts w:cs="Arial"/>
                <w:b/>
              </w:rPr>
              <w:t>polaznici</w:t>
            </w:r>
          </w:p>
        </w:tc>
        <w:tc>
          <w:tcPr>
            <w:tcW w:w="2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2155E0" w14:textId="5D08E1AE" w:rsidR="00A7207F" w:rsidRDefault="00655010" w:rsidP="00655010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Predškolskog programa pri Školi</w:t>
            </w:r>
          </w:p>
        </w:tc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E846E5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A7207F" w14:paraId="07685992" w14:textId="77777777" w:rsidTr="00A9063C">
        <w:trPr>
          <w:gridAfter w:val="1"/>
          <w:wAfter w:w="20" w:type="dxa"/>
          <w:trHeight w:val="270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5FEA0D2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46C7248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F68ED67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44737DC7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940DEA6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8AA7160" w14:textId="77777777" w:rsidR="00A7207F" w:rsidRDefault="00A7207F">
            <w:pPr>
              <w:spacing w:after="0" w:line="240" w:lineRule="auto"/>
              <w:rPr>
                <w:rFonts w:cs="Arial"/>
                <w:i/>
                <w:iCs/>
              </w:rPr>
            </w:pPr>
            <w:r>
              <w:rPr>
                <w:rFonts w:cs="Arial"/>
                <w:b/>
              </w:rPr>
              <w:t>Tip putovanja: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CC5F5F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i/>
                <w:iCs/>
              </w:rPr>
              <w:t>Uz planirano upisati broj dana i noćenja</w:t>
            </w:r>
          </w:p>
        </w:tc>
      </w:tr>
      <w:tr w:rsidR="00A7207F" w14:paraId="232AD7C2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AD12F6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BD2EC7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a) Škola u prirodi</w:t>
            </w:r>
          </w:p>
        </w:tc>
        <w:tc>
          <w:tcPr>
            <w:tcW w:w="2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B83FBD" w14:textId="77777777" w:rsidR="00A7207F" w:rsidRDefault="00921060" w:rsidP="00921060">
            <w:pPr>
              <w:snapToGrid w:val="0"/>
              <w:spacing w:after="0" w:line="240" w:lineRule="auto"/>
              <w:jc w:val="right"/>
              <w:rPr>
                <w:rFonts w:cs="Arial"/>
              </w:rPr>
            </w:pPr>
            <w:r>
              <w:rPr>
                <w:rFonts w:cs="Arial"/>
              </w:rPr>
              <w:t>dana</w:t>
            </w:r>
          </w:p>
        </w:tc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21F62" w14:textId="77777777" w:rsidR="00A7207F" w:rsidRDefault="00921060" w:rsidP="00921060">
            <w:pPr>
              <w:snapToGrid w:val="0"/>
              <w:spacing w:after="0" w:line="240" w:lineRule="auto"/>
              <w:jc w:val="right"/>
              <w:rPr>
                <w:rFonts w:cs="Arial"/>
              </w:rPr>
            </w:pPr>
            <w:r>
              <w:rPr>
                <w:rFonts w:cs="Arial"/>
              </w:rPr>
              <w:t>noćenja</w:t>
            </w:r>
          </w:p>
        </w:tc>
      </w:tr>
      <w:tr w:rsidR="00A7207F" w14:paraId="343DAC7E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A3E932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35F416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b) Višednevna terenska nastava</w:t>
            </w:r>
          </w:p>
        </w:tc>
        <w:tc>
          <w:tcPr>
            <w:tcW w:w="2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E1D06D" w14:textId="77777777" w:rsidR="00A7207F" w:rsidRPr="00655010" w:rsidRDefault="00BB4B8B" w:rsidP="00921060">
            <w:pPr>
              <w:spacing w:after="0" w:line="240" w:lineRule="auto"/>
              <w:jc w:val="right"/>
              <w:rPr>
                <w:rFonts w:cs="Arial"/>
              </w:rPr>
            </w:pPr>
            <w:r w:rsidRPr="00655010">
              <w:rPr>
                <w:rFonts w:cs="Arial"/>
              </w:rPr>
              <w:t xml:space="preserve">  </w:t>
            </w:r>
            <w:r w:rsidR="00921060" w:rsidRPr="00655010">
              <w:rPr>
                <w:rFonts w:cs="Arial"/>
              </w:rPr>
              <w:t>dana</w:t>
            </w:r>
          </w:p>
        </w:tc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5B6AB" w14:textId="77777777" w:rsidR="00A7207F" w:rsidRPr="00655010" w:rsidRDefault="00BB4B8B" w:rsidP="00921060">
            <w:pPr>
              <w:snapToGrid w:val="0"/>
              <w:spacing w:after="0" w:line="240" w:lineRule="auto"/>
              <w:jc w:val="right"/>
              <w:rPr>
                <w:rFonts w:cs="Arial"/>
              </w:rPr>
            </w:pPr>
            <w:r w:rsidRPr="00BB4B8B">
              <w:rPr>
                <w:rFonts w:cs="Arial"/>
                <w:b/>
              </w:rPr>
              <w:t xml:space="preserve">   </w:t>
            </w:r>
            <w:r w:rsidR="00921060" w:rsidRPr="00655010">
              <w:rPr>
                <w:rFonts w:cs="Arial"/>
              </w:rPr>
              <w:t>noćenj</w:t>
            </w:r>
            <w:r w:rsidR="00655010">
              <w:rPr>
                <w:rFonts w:cs="Arial"/>
              </w:rPr>
              <w:t>a</w:t>
            </w:r>
          </w:p>
        </w:tc>
      </w:tr>
      <w:tr w:rsidR="00A7207F" w14:paraId="32A1E81D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0F269B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48D111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c) Školska ekskurzija</w:t>
            </w:r>
          </w:p>
        </w:tc>
        <w:tc>
          <w:tcPr>
            <w:tcW w:w="2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893AF6" w14:textId="77777777" w:rsidR="00A7207F" w:rsidRDefault="00921060" w:rsidP="00921060">
            <w:pPr>
              <w:snapToGrid w:val="0"/>
              <w:spacing w:after="0" w:line="240" w:lineRule="auto"/>
              <w:jc w:val="right"/>
              <w:rPr>
                <w:rFonts w:cs="Arial"/>
              </w:rPr>
            </w:pPr>
            <w:r>
              <w:rPr>
                <w:rFonts w:cs="Arial"/>
              </w:rPr>
              <w:t>dana</w:t>
            </w:r>
          </w:p>
        </w:tc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7DBA4" w14:textId="77777777" w:rsidR="00A7207F" w:rsidRDefault="00921060" w:rsidP="00921060">
            <w:pPr>
              <w:snapToGrid w:val="0"/>
              <w:spacing w:after="0" w:line="240" w:lineRule="auto"/>
              <w:jc w:val="right"/>
              <w:rPr>
                <w:rFonts w:cs="Arial"/>
                <w:b/>
              </w:rPr>
            </w:pPr>
            <w:r>
              <w:rPr>
                <w:rFonts w:cs="Arial"/>
              </w:rPr>
              <w:t>noćenja</w:t>
            </w:r>
          </w:p>
        </w:tc>
      </w:tr>
      <w:tr w:rsidR="00A7207F" w14:paraId="4A2A646B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526998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A9A384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d) Posjet</w:t>
            </w:r>
          </w:p>
        </w:tc>
        <w:tc>
          <w:tcPr>
            <w:tcW w:w="2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F2DABD" w14:textId="77777777" w:rsidR="00A7207F" w:rsidRPr="00655010" w:rsidRDefault="00655010" w:rsidP="00655010">
            <w:pPr>
              <w:snapToGrid w:val="0"/>
              <w:spacing w:after="0" w:line="240" w:lineRule="auto"/>
              <w:jc w:val="right"/>
              <w:rPr>
                <w:rFonts w:cs="Arial"/>
                <w:b/>
              </w:rPr>
            </w:pPr>
            <w:r w:rsidRPr="00655010">
              <w:rPr>
                <w:rFonts w:cs="Arial"/>
                <w:b/>
              </w:rPr>
              <w:t>1</w:t>
            </w:r>
            <w:r>
              <w:rPr>
                <w:rFonts w:cs="Arial"/>
                <w:b/>
              </w:rPr>
              <w:t xml:space="preserve">            </w:t>
            </w:r>
            <w:r w:rsidRPr="00655010">
              <w:rPr>
                <w:rFonts w:cs="Arial"/>
                <w:b/>
              </w:rPr>
              <w:t xml:space="preserve"> dan</w:t>
            </w:r>
          </w:p>
        </w:tc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E720E" w14:textId="77777777" w:rsidR="00A7207F" w:rsidRDefault="00921060" w:rsidP="00921060">
            <w:pPr>
              <w:snapToGrid w:val="0"/>
              <w:spacing w:after="0" w:line="240" w:lineRule="auto"/>
              <w:jc w:val="right"/>
              <w:rPr>
                <w:rFonts w:cs="Arial"/>
              </w:rPr>
            </w:pPr>
            <w:r>
              <w:rPr>
                <w:rFonts w:cs="Arial"/>
              </w:rPr>
              <w:t>noćenja</w:t>
            </w:r>
          </w:p>
        </w:tc>
      </w:tr>
      <w:tr w:rsidR="00A7207F" w14:paraId="1B41A817" w14:textId="77777777" w:rsidTr="00A9063C">
        <w:trPr>
          <w:gridAfter w:val="1"/>
          <w:wAfter w:w="20" w:type="dxa"/>
          <w:trHeight w:val="270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5B34D6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06D905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C08881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56C5F142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0DA2B0F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CB2BAD7" w14:textId="77777777" w:rsidR="00A7207F" w:rsidRDefault="00A7207F">
            <w:pPr>
              <w:spacing w:after="0" w:line="240" w:lineRule="auto"/>
              <w:rPr>
                <w:rFonts w:cs="Arial"/>
                <w:i/>
              </w:rPr>
            </w:pPr>
            <w:r>
              <w:rPr>
                <w:rFonts w:cs="Arial"/>
                <w:b/>
              </w:rPr>
              <w:t>Odredište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FB67C28" w14:textId="77777777" w:rsidR="00A7207F" w:rsidRDefault="00921060" w:rsidP="00921060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i/>
              </w:rPr>
              <w:t>Upisati područje ime/imena države/država</w:t>
            </w:r>
          </w:p>
        </w:tc>
      </w:tr>
      <w:tr w:rsidR="00A7207F" w14:paraId="2E36C3BA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C54BF2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FF23A8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a) u Republici Hrvatskoj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7CC56" w14:textId="08C9DD5C" w:rsidR="00A7207F" w:rsidRPr="00BB4B8B" w:rsidRDefault="00C932B4" w:rsidP="008D5D97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Sv.</w:t>
            </w:r>
            <w:r w:rsidR="00A9063C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Ivan, Oprtalj</w:t>
            </w:r>
          </w:p>
        </w:tc>
      </w:tr>
      <w:tr w:rsidR="00A7207F" w14:paraId="308337AE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F912A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709C86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b) u inozemstvu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19739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</w:tr>
      <w:tr w:rsidR="00A7207F" w14:paraId="29942E40" w14:textId="77777777" w:rsidTr="00A9063C">
        <w:trPr>
          <w:gridAfter w:val="1"/>
          <w:wAfter w:w="20" w:type="dxa"/>
          <w:trHeight w:val="270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FBDD1D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5E5F47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79F40B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26CC9E1E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4BF2870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47F2CB4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b/>
              </w:rPr>
              <w:t>Planirano vrijeme realizacije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DE2AAF7" w14:textId="77777777" w:rsidR="00A7207F" w:rsidRDefault="0092106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od</w:t>
            </w:r>
          </w:p>
        </w:tc>
        <w:tc>
          <w:tcPr>
            <w:tcW w:w="2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C59AB3" w14:textId="77777777" w:rsidR="00A7207F" w:rsidRDefault="00921060">
            <w:pPr>
              <w:snapToGrid w:val="0"/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do</w:t>
            </w:r>
          </w:p>
        </w:tc>
      </w:tr>
      <w:tr w:rsidR="00A7207F" w14:paraId="12613335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DABD9E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CA90C45" w14:textId="77777777" w:rsidR="00A7207F" w:rsidRPr="00921060" w:rsidRDefault="00921060" w:rsidP="00921060">
            <w:pPr>
              <w:spacing w:after="0" w:line="240" w:lineRule="auto"/>
              <w:rPr>
                <w:rFonts w:cs="Arial"/>
                <w:i/>
              </w:rPr>
            </w:pPr>
            <w:r w:rsidRPr="00921060">
              <w:rPr>
                <w:rFonts w:cs="Arial"/>
                <w:i/>
              </w:rPr>
              <w:t xml:space="preserve">(predložiti u okvirnom terminu od dva tjedna)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8A3E9" w14:textId="77777777" w:rsidR="00A7207F" w:rsidRPr="00BB4B8B" w:rsidRDefault="00C932B4" w:rsidP="00C932B4">
            <w:pPr>
              <w:snapToGrid w:val="0"/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</w:t>
            </w:r>
            <w:r w:rsidR="00A72911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10</w:t>
            </w:r>
            <w:r w:rsidR="00A72911">
              <w:rPr>
                <w:rFonts w:cs="Arial"/>
                <w:b/>
              </w:rPr>
              <w:t>.2026.</w:t>
            </w:r>
          </w:p>
        </w:tc>
        <w:tc>
          <w:tcPr>
            <w:tcW w:w="2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4EA66" w14:textId="77777777" w:rsidR="00A7207F" w:rsidRPr="00BB4B8B" w:rsidRDefault="00A72911" w:rsidP="008D5D97">
            <w:pPr>
              <w:snapToGrid w:val="0"/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C932B4">
              <w:rPr>
                <w:rFonts w:cs="Arial"/>
                <w:b/>
              </w:rPr>
              <w:t>6.10</w:t>
            </w:r>
            <w:r>
              <w:rPr>
                <w:rFonts w:cs="Arial"/>
                <w:b/>
              </w:rPr>
              <w:t>.2026.</w:t>
            </w:r>
          </w:p>
        </w:tc>
      </w:tr>
      <w:tr w:rsidR="00A7207F" w14:paraId="3734E08A" w14:textId="77777777" w:rsidTr="00A9063C">
        <w:trPr>
          <w:gridAfter w:val="1"/>
          <w:wAfter w:w="20" w:type="dxa"/>
          <w:trHeight w:val="270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5F63E50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C15688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218696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921060" w14:paraId="465014AE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296E2E1" w14:textId="77777777" w:rsidR="00921060" w:rsidRDefault="00921060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18A95EC" w14:textId="77777777" w:rsidR="00921060" w:rsidRDefault="0092106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b/>
              </w:rPr>
              <w:t>Broj sudionika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663D0" w14:textId="77777777" w:rsidR="00921060" w:rsidRPr="00921060" w:rsidRDefault="00921060">
            <w:pPr>
              <w:snapToGrid w:val="0"/>
              <w:spacing w:after="0" w:line="240" w:lineRule="auto"/>
              <w:rPr>
                <w:rFonts w:cs="Arial"/>
                <w:i/>
              </w:rPr>
            </w:pPr>
            <w:r w:rsidRPr="00921060">
              <w:rPr>
                <w:rFonts w:cs="Arial"/>
                <w:i/>
              </w:rPr>
              <w:t>Upisati broj</w:t>
            </w:r>
          </w:p>
        </w:tc>
      </w:tr>
      <w:tr w:rsidR="00A7207F" w14:paraId="0FD6A94A" w14:textId="77777777" w:rsidTr="00A9063C">
        <w:trPr>
          <w:trHeight w:val="8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362344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F3A930" w14:textId="77777777" w:rsidR="00A7207F" w:rsidRDefault="00A7207F" w:rsidP="00C932B4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a) Predviđeni broj </w:t>
            </w:r>
            <w:r w:rsidR="002E21E4">
              <w:rPr>
                <w:rFonts w:cs="Arial"/>
              </w:rPr>
              <w:t xml:space="preserve">djece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AE8D33" w14:textId="77777777" w:rsidR="00A7207F" w:rsidRPr="00BB4B8B" w:rsidRDefault="00C932B4" w:rsidP="002A3824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</w:t>
            </w:r>
          </w:p>
        </w:tc>
        <w:tc>
          <w:tcPr>
            <w:tcW w:w="2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BB3A0" w14:textId="77777777" w:rsidR="00A7207F" w:rsidRDefault="00921060">
            <w:pPr>
              <w:snapToGrid w:val="0"/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S mogućnošću odstupanja za tri učenika</w:t>
            </w:r>
          </w:p>
        </w:tc>
      </w:tr>
      <w:tr w:rsidR="00A7207F" w14:paraId="5A1FA892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293D25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1B964B" w14:textId="77777777" w:rsidR="00A7207F" w:rsidRDefault="002E21E4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b) Predviđeni broj odgajatelja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61C3FF" w14:textId="77777777" w:rsidR="00A7207F" w:rsidRPr="00BB4B8B" w:rsidRDefault="00C932B4" w:rsidP="00BB4B8B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2</w:t>
            </w:r>
          </w:p>
        </w:tc>
        <w:tc>
          <w:tcPr>
            <w:tcW w:w="2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8ADC8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565CCC3A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92DDDB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55D4DB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c) Očekivani broj gratis ponuda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D3952D" w14:textId="77777777" w:rsidR="00A7207F" w:rsidRPr="00BB4B8B" w:rsidRDefault="00BB4B8B" w:rsidP="00F96C8C">
            <w:pPr>
              <w:snapToGrid w:val="0"/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</w:rPr>
              <w:t xml:space="preserve">        </w:t>
            </w:r>
            <w:r w:rsidRPr="00BB4B8B">
              <w:rPr>
                <w:rFonts w:cs="Arial"/>
                <w:b/>
              </w:rPr>
              <w:t xml:space="preserve">    </w:t>
            </w:r>
            <w:r w:rsidR="00655010">
              <w:rPr>
                <w:rFonts w:cs="Arial"/>
                <w:b/>
              </w:rPr>
              <w:t xml:space="preserve">  </w:t>
            </w:r>
            <w:r w:rsidRPr="00BB4B8B">
              <w:rPr>
                <w:rFonts w:cs="Arial"/>
                <w:b/>
              </w:rPr>
              <w:t xml:space="preserve">  </w:t>
            </w:r>
          </w:p>
        </w:tc>
        <w:tc>
          <w:tcPr>
            <w:tcW w:w="2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E9AFF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4BA15325" w14:textId="77777777" w:rsidTr="00A9063C">
        <w:trPr>
          <w:gridAfter w:val="1"/>
          <w:wAfter w:w="20" w:type="dxa"/>
          <w:trHeight w:val="253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13B1A0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B9217D3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EA8C52F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74505D85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FF9FB1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79DF656" w14:textId="77777777" w:rsidR="00A7207F" w:rsidRDefault="00A7207F">
            <w:pPr>
              <w:spacing w:after="0" w:line="240" w:lineRule="auto"/>
              <w:rPr>
                <w:rFonts w:cs="Arial"/>
                <w:i/>
              </w:rPr>
            </w:pPr>
            <w:r>
              <w:rPr>
                <w:rFonts w:cs="Arial"/>
                <w:b/>
              </w:rPr>
              <w:t>Plan puta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1FFFB17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i/>
              </w:rPr>
              <w:t>Upisati traženo</w:t>
            </w:r>
          </w:p>
        </w:tc>
      </w:tr>
      <w:tr w:rsidR="00A7207F" w14:paraId="4299AE2D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20B20C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5B6494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Mjesto polaska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E6306" w14:textId="77777777" w:rsidR="00A7207F" w:rsidRDefault="00BB4B8B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Oprtalj</w:t>
            </w:r>
          </w:p>
        </w:tc>
      </w:tr>
      <w:tr w:rsidR="00A7207F" w14:paraId="25727764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BBDBC0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EA21B3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Usputna odredišta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BBEC5" w14:textId="77777777" w:rsidR="00A7207F" w:rsidRDefault="00A7207F" w:rsidP="00BD40A7">
            <w:pPr>
              <w:pStyle w:val="Odlomakpopisa1"/>
              <w:spacing w:after="0" w:line="240" w:lineRule="auto"/>
              <w:ind w:left="0"/>
              <w:rPr>
                <w:rFonts w:cs="Arial"/>
                <w:b/>
              </w:rPr>
            </w:pPr>
          </w:p>
        </w:tc>
      </w:tr>
      <w:tr w:rsidR="00A7207F" w14:paraId="114FD92B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5AF96A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1F394A" w14:textId="77777777" w:rsidR="00A7207F" w:rsidRDefault="00A7207F">
            <w:pPr>
              <w:spacing w:after="0" w:line="240" w:lineRule="auto"/>
            </w:pPr>
            <w:r>
              <w:rPr>
                <w:rFonts w:cs="Arial"/>
              </w:rPr>
              <w:t>Krajnji cilj putovanja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5A74B" w14:textId="77777777" w:rsidR="00A7207F" w:rsidRDefault="00C932B4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Sv. Ivan. Oprtalj</w:t>
            </w:r>
          </w:p>
        </w:tc>
      </w:tr>
      <w:tr w:rsidR="00A7207F" w14:paraId="34180A83" w14:textId="77777777" w:rsidTr="00A9063C">
        <w:trPr>
          <w:gridAfter w:val="1"/>
          <w:wAfter w:w="20" w:type="dxa"/>
          <w:trHeight w:val="253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4AEFE8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E27458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961E5F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5B708AEA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95821ED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51A4EDF" w14:textId="77777777" w:rsidR="00A7207F" w:rsidRDefault="00A7207F">
            <w:pPr>
              <w:spacing w:after="0" w:line="240" w:lineRule="auto"/>
              <w:rPr>
                <w:rFonts w:cs="Arial"/>
                <w:i/>
              </w:rPr>
            </w:pPr>
            <w:r>
              <w:rPr>
                <w:rFonts w:cs="Arial"/>
                <w:b/>
              </w:rPr>
              <w:t>Vrsta prijevoza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50AFAE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i/>
              </w:rPr>
              <w:t>Traženo označiti s X ili dopisati kombinacije</w:t>
            </w:r>
          </w:p>
        </w:tc>
      </w:tr>
      <w:tr w:rsidR="00A7207F" w14:paraId="0BEC10E5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E11A5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47AA39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a) Autobus</w:t>
            </w:r>
            <w:r w:rsidR="00921060">
              <w:rPr>
                <w:rFonts w:cs="Arial"/>
              </w:rPr>
              <w:t xml:space="preserve"> koji udovoljava zakonskim propisima za prijevoz učenika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A5142" w14:textId="77777777" w:rsidR="00A7207F" w:rsidRDefault="002E21E4" w:rsidP="00C838C7">
            <w:pPr>
              <w:spacing w:after="0"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x</w:t>
            </w:r>
          </w:p>
        </w:tc>
      </w:tr>
      <w:tr w:rsidR="00A7207F" w14:paraId="469D2486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50D257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A259CE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b) Vlak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BF39A" w14:textId="77777777" w:rsidR="00A7207F" w:rsidRPr="00655010" w:rsidRDefault="00A7207F" w:rsidP="00655010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</w:p>
        </w:tc>
      </w:tr>
      <w:tr w:rsidR="00A7207F" w14:paraId="3E32B6B9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8F10C2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82A16B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c) Brod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74F87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A7207F" w14:paraId="0594C4B6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98B864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E69E5C" w14:textId="77777777" w:rsidR="00A7207F" w:rsidRDefault="0092106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d) Zrakoplov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5F495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921060" w14:paraId="751999DA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4B1FA8" w14:textId="77777777" w:rsidR="00921060" w:rsidRDefault="00921060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0A49F2" w14:textId="77777777" w:rsidR="00921060" w:rsidRDefault="0092106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e) Kombinirani prijevoz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3A18F" w14:textId="77777777" w:rsidR="00921060" w:rsidRPr="00655010" w:rsidRDefault="00921060" w:rsidP="00655010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</w:p>
        </w:tc>
      </w:tr>
      <w:tr w:rsidR="00A7207F" w14:paraId="1F1278F1" w14:textId="77777777" w:rsidTr="00A9063C">
        <w:trPr>
          <w:gridAfter w:val="1"/>
          <w:wAfter w:w="20" w:type="dxa"/>
          <w:trHeight w:val="253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303528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742E33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1D3F4F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6D10A05E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2B674B8" w14:textId="77777777" w:rsidR="00A7207F" w:rsidRDefault="00A7207F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9.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CA86F0A" w14:textId="77777777" w:rsidR="00A7207F" w:rsidRDefault="00A7207F">
            <w:pPr>
              <w:spacing w:after="0" w:line="240" w:lineRule="auto"/>
              <w:rPr>
                <w:rFonts w:cs="Arial"/>
                <w:i/>
              </w:rPr>
            </w:pPr>
            <w:r>
              <w:rPr>
                <w:rFonts w:cs="Arial"/>
                <w:b/>
              </w:rPr>
              <w:t>Smještaj</w:t>
            </w:r>
            <w:r w:rsidR="00715F0B">
              <w:rPr>
                <w:rFonts w:cs="Arial"/>
                <w:b/>
              </w:rPr>
              <w:t xml:space="preserve"> i prehrana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B8B54F" w14:textId="77777777" w:rsidR="00A7207F" w:rsidRDefault="00A7207F" w:rsidP="00715F0B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i/>
              </w:rPr>
              <w:t>Označiti s X</w:t>
            </w:r>
            <w:r w:rsidR="00715F0B">
              <w:rPr>
                <w:rFonts w:cs="Arial"/>
                <w:i/>
              </w:rPr>
              <w:t xml:space="preserve"> jednu ili više mogućnosti smještaja </w:t>
            </w:r>
          </w:p>
        </w:tc>
      </w:tr>
      <w:tr w:rsidR="00A7207F" w14:paraId="4BA3BDE0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E51BFA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F19F7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a) Hostel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3F1E5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A7207F" w14:paraId="0A0A6404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B8127D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AA36A1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b) Hotel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E8392" w14:textId="77777777" w:rsidR="00A7207F" w:rsidRPr="00715F0B" w:rsidRDefault="00715F0B" w:rsidP="00EE2E48">
            <w:pPr>
              <w:spacing w:after="0" w:line="240" w:lineRule="auto"/>
              <w:rPr>
                <w:rFonts w:cs="Arial"/>
              </w:rPr>
            </w:pPr>
            <w:r>
              <w:t xml:space="preserve"> </w:t>
            </w:r>
          </w:p>
        </w:tc>
      </w:tr>
      <w:tr w:rsidR="00A7207F" w14:paraId="025E45B1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AB971D" w14:textId="77777777" w:rsidR="00A7207F" w:rsidRDefault="00A7207F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D10D14" w14:textId="77777777" w:rsidR="00A7207F" w:rsidRDefault="00A7207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c) Pansion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F6E11" w14:textId="77777777" w:rsidR="00A7207F" w:rsidRDefault="00A7207F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715F0B" w14:paraId="351ACE4D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A43DA9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DE7C9A" w14:textId="77777777" w:rsidR="00715F0B" w:rsidRDefault="004F553C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</w:rPr>
              <w:t>d) Prehrana na bazi polupansiona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EE242" w14:textId="77777777" w:rsidR="00715F0B" w:rsidRPr="00BB4B8B" w:rsidRDefault="00715F0B" w:rsidP="00C838C7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</w:tr>
      <w:tr w:rsidR="00715F0B" w14:paraId="78E8BF76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692F05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3DC4DC" w14:textId="77777777" w:rsidR="00715F0B" w:rsidRDefault="004F553C" w:rsidP="00715F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e) Prehrana na bazi punoga pansiona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5F0EE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715F0B" w14:paraId="28DE406F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60C61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15981D" w14:textId="77777777" w:rsidR="00715F0B" w:rsidRDefault="004F553C" w:rsidP="00715F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f) Drugo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97730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715F0B" w:rsidRPr="004F553C" w14:paraId="7B7380C0" w14:textId="77777777" w:rsidTr="00A9063C">
        <w:trPr>
          <w:gridAfter w:val="1"/>
          <w:wAfter w:w="20" w:type="dxa"/>
          <w:trHeight w:val="253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5AAD8D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C0E226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8B0A340" w14:textId="77777777" w:rsidR="00715F0B" w:rsidRDefault="00715F0B" w:rsidP="004F553C">
            <w:pPr>
              <w:spacing w:after="0" w:line="240" w:lineRule="auto"/>
              <w:rPr>
                <w:rFonts w:cs="Arial"/>
              </w:rPr>
            </w:pPr>
          </w:p>
        </w:tc>
      </w:tr>
      <w:tr w:rsidR="00715F0B" w14:paraId="7F2E87A4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91F2FED" w14:textId="77777777" w:rsidR="00715F0B" w:rsidRDefault="00715F0B" w:rsidP="00715F0B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C7E5968" w14:textId="77777777" w:rsidR="00715F0B" w:rsidRDefault="00715F0B" w:rsidP="00715F0B">
            <w:pPr>
              <w:spacing w:after="0" w:line="240" w:lineRule="auto"/>
              <w:rPr>
                <w:rFonts w:cs="Arial"/>
                <w:i/>
              </w:rPr>
            </w:pPr>
            <w:r>
              <w:rPr>
                <w:rFonts w:cs="Arial"/>
                <w:b/>
              </w:rPr>
              <w:t>U cijenu ponude uračunati: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38E177" w14:textId="77777777" w:rsidR="00715F0B" w:rsidRPr="004F553C" w:rsidRDefault="004F553C" w:rsidP="004F553C">
            <w:pPr>
              <w:spacing w:after="0" w:line="240" w:lineRule="auto"/>
              <w:rPr>
                <w:rFonts w:cs="Arial"/>
              </w:rPr>
            </w:pPr>
            <w:r w:rsidRPr="004F553C">
              <w:rPr>
                <w:rFonts w:cs="Arial"/>
              </w:rPr>
              <w:t xml:space="preserve">Upisati traženo s imenima svakog muzeja, nacionalnog parka ili parka prirode, dvorca, grada, radionice i sl. ili označiti s X (za e) </w:t>
            </w:r>
          </w:p>
        </w:tc>
      </w:tr>
      <w:tr w:rsidR="00715F0B" w14:paraId="56BE196D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1690B2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B9C8B7" w14:textId="77777777" w:rsidR="00715F0B" w:rsidRDefault="00715F0B" w:rsidP="00715F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a) Ulaznice za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5FC55" w14:textId="77777777" w:rsidR="00715F0B" w:rsidRDefault="00715F0B" w:rsidP="00715F0B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715F0B" w14:paraId="2E9E5D2A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E24E8D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EC5CE6" w14:textId="77777777" w:rsidR="00715F0B" w:rsidRDefault="00715F0B" w:rsidP="00715F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b) Vodiča za razgled grada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4D00D" w14:textId="77777777" w:rsidR="00715F0B" w:rsidRDefault="00715F0B" w:rsidP="00715F0B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715F0B" w14:paraId="75E28B36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68D0F4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24D910" w14:textId="77777777" w:rsidR="00715F0B" w:rsidRDefault="00715F0B" w:rsidP="00715F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c) Sudjelovanje u radionicama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80C0A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715F0B" w14:paraId="1B407D27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037D92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F513B2" w14:textId="77777777" w:rsidR="00715F0B" w:rsidRDefault="004F553C" w:rsidP="00715F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</w:t>
            </w:r>
            <w:r w:rsidR="00715F0B">
              <w:rPr>
                <w:rFonts w:cs="Arial"/>
              </w:rPr>
              <w:t xml:space="preserve">) </w:t>
            </w:r>
            <w:r>
              <w:t>Drugi zahtjevi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15C58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</w:tr>
      <w:tr w:rsidR="00715F0B" w14:paraId="624D3801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E0B33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D068AF" w14:textId="77777777" w:rsidR="00715F0B" w:rsidRPr="004F553C" w:rsidRDefault="004F553C" w:rsidP="00715F0B">
            <w:pPr>
              <w:spacing w:after="0" w:line="240" w:lineRule="auto"/>
            </w:pPr>
            <w:r>
              <w:rPr>
                <w:rFonts w:cs="Arial"/>
              </w:rPr>
              <w:t>e</w:t>
            </w:r>
            <w:r w:rsidR="00715F0B">
              <w:rPr>
                <w:rFonts w:cs="Arial"/>
              </w:rPr>
              <w:t xml:space="preserve">) </w:t>
            </w:r>
            <w:r>
              <w:t>P</w:t>
            </w:r>
            <w:r w:rsidRPr="004F553C">
              <w:t xml:space="preserve">rijedlog dodatnih sadržaja koji mogu pridonijeti kvaliteti realizacije 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CF484" w14:textId="77777777" w:rsidR="00715F0B" w:rsidRPr="00BB4B8B" w:rsidRDefault="00715F0B" w:rsidP="00C838C7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</w:p>
        </w:tc>
      </w:tr>
      <w:tr w:rsidR="00715F0B" w14:paraId="5BC42A88" w14:textId="77777777" w:rsidTr="00A9063C">
        <w:trPr>
          <w:gridAfter w:val="1"/>
          <w:wAfter w:w="20" w:type="dxa"/>
          <w:trHeight w:val="253"/>
        </w:trPr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6A6637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E01C61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440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AD8B41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715F0B" w14:paraId="4954C64B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FA08F28" w14:textId="77777777" w:rsidR="00715F0B" w:rsidRDefault="00715F0B" w:rsidP="00715F0B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DA0ACA7" w14:textId="77777777" w:rsidR="00715F0B" w:rsidRDefault="00715F0B" w:rsidP="00715F0B">
            <w:pPr>
              <w:spacing w:after="0" w:line="240" w:lineRule="auto"/>
              <w:rPr>
                <w:rFonts w:cs="Arial"/>
                <w:i/>
              </w:rPr>
            </w:pPr>
            <w:r>
              <w:rPr>
                <w:rFonts w:cs="Arial"/>
                <w:b/>
              </w:rPr>
              <w:t>U cijenu uključiti i stavke putnog osiguranja od: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0C4235" w14:textId="77777777" w:rsidR="00715F0B" w:rsidRDefault="00715F0B" w:rsidP="00715F0B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i/>
              </w:rPr>
              <w:t>Traženo označiti s X ili dopisati</w:t>
            </w:r>
            <w:r w:rsidR="004F553C">
              <w:rPr>
                <w:rFonts w:cs="Arial"/>
                <w:i/>
              </w:rPr>
              <w:t xml:space="preserve"> (za br. 12)</w:t>
            </w:r>
          </w:p>
        </w:tc>
      </w:tr>
      <w:tr w:rsidR="00715F0B" w14:paraId="16483ABB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47F952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34A2F7" w14:textId="77777777" w:rsidR="004F553C" w:rsidRDefault="00715F0B" w:rsidP="004F553C">
            <w:pPr>
              <w:spacing w:after="0" w:line="240" w:lineRule="auto"/>
            </w:pPr>
            <w:r>
              <w:rPr>
                <w:rFonts w:cs="Arial"/>
              </w:rPr>
              <w:t xml:space="preserve">a) </w:t>
            </w:r>
            <w:r w:rsidR="004F553C">
              <w:t xml:space="preserve">posljedica nesretnoga slučaja i bolesti na </w:t>
            </w:r>
          </w:p>
          <w:p w14:paraId="465CD850" w14:textId="77777777" w:rsidR="00715F0B" w:rsidRDefault="004F553C" w:rsidP="004F553C">
            <w:pPr>
              <w:spacing w:after="0" w:line="240" w:lineRule="auto"/>
              <w:rPr>
                <w:rFonts w:cs="Arial"/>
              </w:rPr>
            </w:pPr>
            <w:r>
              <w:t xml:space="preserve">putovanju 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35531" w14:textId="77777777" w:rsidR="00715F0B" w:rsidRDefault="00715F0B" w:rsidP="00C838C7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</w:tr>
      <w:tr w:rsidR="00715F0B" w14:paraId="37EBF926" w14:textId="77777777" w:rsidTr="00A9063C">
        <w:trPr>
          <w:trHeight w:val="2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01CA35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B74EE3" w14:textId="77777777" w:rsidR="00715F0B" w:rsidRPr="004F553C" w:rsidRDefault="00715F0B" w:rsidP="00715F0B">
            <w:pPr>
              <w:spacing w:after="0" w:line="240" w:lineRule="auto"/>
            </w:pPr>
            <w:r>
              <w:rPr>
                <w:rFonts w:cs="Arial"/>
              </w:rPr>
              <w:t xml:space="preserve">b) </w:t>
            </w:r>
            <w:r w:rsidR="004F553C">
              <w:t xml:space="preserve">zdravstvenog osiguranja za vrijeme puta i boravka u inozemstvu 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A2936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</w:tr>
      <w:tr w:rsidR="00715F0B" w14:paraId="292CFB10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C1FC4C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F8D31E" w14:textId="77777777" w:rsidR="00715F0B" w:rsidRDefault="004F553C" w:rsidP="00715F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c) o</w:t>
            </w:r>
            <w:r w:rsidR="00715F0B">
              <w:rPr>
                <w:rFonts w:cs="Arial"/>
              </w:rPr>
              <w:t>tkaza putovanja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7E1C4" w14:textId="77777777" w:rsidR="00715F0B" w:rsidRDefault="00BB4B8B" w:rsidP="00715F0B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</w:tc>
      </w:tr>
      <w:tr w:rsidR="00715F0B" w14:paraId="5FFFF867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A86D01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6A9130" w14:textId="77777777" w:rsidR="00715F0B" w:rsidRDefault="00715F0B" w:rsidP="004F553C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d) </w:t>
            </w:r>
            <w:r w:rsidR="004F553C">
              <w:t xml:space="preserve">troškova pomoći povratka u mjesto polazišta u slučaju nesreće i bolesti 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09F66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</w:tr>
      <w:tr w:rsidR="00715F0B" w14:paraId="7DFBECC3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E95F75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FFF5C2" w14:textId="77777777" w:rsidR="00715F0B" w:rsidRPr="004F553C" w:rsidRDefault="004F553C" w:rsidP="004F553C">
            <w:pPr>
              <w:spacing w:after="0" w:line="240" w:lineRule="auto"/>
            </w:pPr>
            <w:r>
              <w:t xml:space="preserve">e) oštećenja i gubitka prtljage 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3B677" w14:textId="77777777" w:rsidR="00715F0B" w:rsidRDefault="00715F0B" w:rsidP="00715F0B">
            <w:pPr>
              <w:snapToGrid w:val="0"/>
              <w:spacing w:after="0" w:line="240" w:lineRule="auto"/>
              <w:rPr>
                <w:rFonts w:cs="Arial"/>
              </w:rPr>
            </w:pPr>
          </w:p>
        </w:tc>
      </w:tr>
      <w:tr w:rsidR="00CC26F2" w14:paraId="553FB297" w14:textId="77777777" w:rsidTr="008D5D97">
        <w:trPr>
          <w:trHeight w:val="270"/>
        </w:trPr>
        <w:tc>
          <w:tcPr>
            <w:tcW w:w="4938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B6E682" w14:textId="77777777" w:rsidR="00CC26F2" w:rsidRDefault="00CC26F2" w:rsidP="00715F0B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7B5D1D5" w14:textId="77777777" w:rsidR="00CC26F2" w:rsidRDefault="00CC26F2" w:rsidP="00715F0B">
            <w:pPr>
              <w:spacing w:after="0" w:line="240" w:lineRule="auto"/>
              <w:rPr>
                <w:rFonts w:cs="Arial"/>
              </w:rPr>
            </w:pPr>
          </w:p>
        </w:tc>
      </w:tr>
      <w:tr w:rsidR="00CC26F2" w14:paraId="1E2D8B44" w14:textId="77777777" w:rsidTr="00A9063C">
        <w:trPr>
          <w:trHeight w:val="2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B33F5F" w14:textId="77777777" w:rsidR="00CC26F2" w:rsidRPr="00CC26F2" w:rsidRDefault="00CC26F2" w:rsidP="00715F0B">
            <w:pPr>
              <w:spacing w:after="0" w:line="240" w:lineRule="auto"/>
              <w:rPr>
                <w:rFonts w:cs="Arial"/>
                <w:b/>
              </w:rPr>
            </w:pPr>
            <w:r w:rsidRPr="00CC26F2">
              <w:rPr>
                <w:rFonts w:cs="Arial"/>
                <w:b/>
              </w:rPr>
              <w:t xml:space="preserve">12. 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92E44D" w14:textId="77777777" w:rsidR="00CC26F2" w:rsidRPr="00CC26F2" w:rsidRDefault="00CC26F2" w:rsidP="00715F0B">
            <w:pPr>
              <w:spacing w:after="0" w:line="240" w:lineRule="auto"/>
              <w:rPr>
                <w:rFonts w:cs="Arial"/>
                <w:b/>
              </w:rPr>
            </w:pPr>
            <w:r w:rsidRPr="00CC26F2">
              <w:rPr>
                <w:rFonts w:cs="Arial"/>
                <w:b/>
              </w:rPr>
              <w:t>Dostava ponuda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D07B5" w14:textId="77777777" w:rsidR="00CC26F2" w:rsidRPr="00CC26F2" w:rsidRDefault="00CC26F2" w:rsidP="00715F0B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715F0B" w14:paraId="49E8710C" w14:textId="77777777" w:rsidTr="008D5D97">
        <w:trPr>
          <w:trHeight w:val="270"/>
        </w:trPr>
        <w:tc>
          <w:tcPr>
            <w:tcW w:w="4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447862" w14:textId="77777777" w:rsidR="00715F0B" w:rsidRDefault="00715F0B" w:rsidP="00715F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Rok dostave ponuda je:</w:t>
            </w:r>
          </w:p>
        </w:tc>
        <w:tc>
          <w:tcPr>
            <w:tcW w:w="44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B28C8" w14:textId="77777777" w:rsidR="00715F0B" w:rsidRPr="00EE2E48" w:rsidRDefault="00C932B4" w:rsidP="008D5D97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11.10.2026.</w:t>
            </w:r>
          </w:p>
        </w:tc>
      </w:tr>
      <w:tr w:rsidR="00CC26F2" w14:paraId="35F24331" w14:textId="77777777" w:rsidTr="008D5D97">
        <w:trPr>
          <w:trHeight w:val="270"/>
        </w:trPr>
        <w:tc>
          <w:tcPr>
            <w:tcW w:w="4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45C4E1" w14:textId="77777777" w:rsidR="00CC26F2" w:rsidRDefault="00CC26F2" w:rsidP="00715F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Javno otvaranje ponuda održat će se u školi dana:</w:t>
            </w: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EDEAE" w14:textId="77777777" w:rsidR="00CC26F2" w:rsidRPr="00EE2E48" w:rsidRDefault="00C932B4" w:rsidP="008D5D9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12.10.2026.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18544" w14:textId="77777777" w:rsidR="00CC26F2" w:rsidRDefault="00CC26F2" w:rsidP="00C838C7">
            <w:pPr>
              <w:spacing w:after="0" w:line="240" w:lineRule="auto"/>
              <w:jc w:val="center"/>
            </w:pPr>
          </w:p>
        </w:tc>
      </w:tr>
    </w:tbl>
    <w:p w14:paraId="2A087F33" w14:textId="77777777" w:rsidR="00CC26F2" w:rsidRPr="00CC26F2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hr-HR"/>
        </w:rPr>
      </w:pPr>
    </w:p>
    <w:p w14:paraId="23049D8C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136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b/>
          <w:bCs/>
          <w:color w:val="000000"/>
          <w:sz w:val="20"/>
          <w:szCs w:val="20"/>
          <w:lang w:eastAsia="hr-HR"/>
        </w:rPr>
        <w:t xml:space="preserve">1. Prije potpisivanja ugovora za ponudu odabrani davatelj usluga dužan je dostaviti ili dati školi na uvid: </w:t>
      </w:r>
    </w:p>
    <w:p w14:paraId="031CCB6C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136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a) Dokaz o registraciji (preslika izvatka iz sudskog ili obrtnog registra) iz kojeg je razvidno da je davatelj usluga registriran za obavljanje djelatnosti turističke agencije. </w:t>
      </w:r>
    </w:p>
    <w:p w14:paraId="02B48D42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136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b) Presliku rješenja nadležnog ureda državne uprave o ispunjavanju propisanih uvjeta za pružanje usluga turističke agencije – organiziranje paket-aranžmana, sklapanje ugovora i provedba ugovora o paket-aranžmanu, organizaciji izleta, sklapanje i provedba ugovora o izletu. </w:t>
      </w:r>
    </w:p>
    <w:p w14:paraId="639BD818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136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b/>
          <w:bCs/>
          <w:color w:val="000000"/>
          <w:sz w:val="20"/>
          <w:szCs w:val="20"/>
          <w:lang w:eastAsia="hr-HR"/>
        </w:rPr>
        <w:t xml:space="preserve">2. Mjesec dana prije realizacije ugovora odabrani davatelj usluga dužan je dostaviti ili dati školi na uvid: </w:t>
      </w:r>
    </w:p>
    <w:p w14:paraId="6CBE0D9E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136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a) dokaz o osiguranju jamčevine (za višednevnu ekskurziju ili višednevnu terensku nastavu). </w:t>
      </w:r>
    </w:p>
    <w:p w14:paraId="521D5717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b) dokaz o osiguranju od odgovornosti za štetu koju turistička agencija prouzroči neispunjenjem, djelomičnim ispunjenjem ili neurednim ispunjenjem obveza iz paket-aranžmana (preslika polica). </w:t>
      </w:r>
    </w:p>
    <w:p w14:paraId="4AA2EE63" w14:textId="77777777" w:rsidR="006D1D7E" w:rsidRPr="00A9063C" w:rsidRDefault="006D1D7E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</w:p>
    <w:p w14:paraId="67A02E6B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b/>
          <w:bCs/>
          <w:i/>
          <w:iCs/>
          <w:color w:val="000000"/>
          <w:sz w:val="20"/>
          <w:szCs w:val="20"/>
          <w:lang w:eastAsia="hr-HR"/>
        </w:rPr>
        <w:t>Napomena</w:t>
      </w: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: </w:t>
      </w:r>
    </w:p>
    <w:p w14:paraId="0721B2A4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1) Pristigle ponude trebaju sadržavati i u cijenu uključivati: </w:t>
      </w:r>
    </w:p>
    <w:p w14:paraId="32CEE30B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</w:p>
    <w:p w14:paraId="45E8EFF1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a) prijevoz sudionika isključivo prijevoznim sredstvima koji udovoljavaju propisima </w:t>
      </w:r>
    </w:p>
    <w:p w14:paraId="1449CD51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b) osiguranje odgovornosti i jamčevine </w:t>
      </w:r>
      <w:r w:rsidR="00A27843"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>.</w:t>
      </w:r>
    </w:p>
    <w:p w14:paraId="6E564AF4" w14:textId="77777777" w:rsidR="00A27843" w:rsidRPr="00A9063C" w:rsidRDefault="00A27843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</w:p>
    <w:p w14:paraId="7F866B1F" w14:textId="77777777" w:rsidR="00A27843" w:rsidRPr="00A9063C" w:rsidRDefault="00A27843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</w:p>
    <w:p w14:paraId="62C88776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2) Ponude trebaju biti : </w:t>
      </w:r>
    </w:p>
    <w:p w14:paraId="420195CE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</w:p>
    <w:p w14:paraId="51DCD4CE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a) u skladu s propisima vezanim uz turističku djelatnost ili sukladno posebnim propisima </w:t>
      </w:r>
    </w:p>
    <w:p w14:paraId="1FDCBBEE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b) razrađene po traženim točkama i s iskazanom ukupnom cijenom po učeniku. </w:t>
      </w:r>
    </w:p>
    <w:p w14:paraId="72224BCF" w14:textId="77777777" w:rsidR="00A27843" w:rsidRPr="00A9063C" w:rsidRDefault="00CC26F2" w:rsidP="00CC26F2">
      <w:pPr>
        <w:suppressAutoHyphens w:val="0"/>
        <w:autoSpaceDE w:val="0"/>
        <w:autoSpaceDN w:val="0"/>
        <w:adjustRightInd w:val="0"/>
        <w:spacing w:after="175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3) U obzir će se uzimati ponude </w:t>
      </w:r>
      <w:r w:rsidR="00A27843"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poslane preporučenom poštom </w:t>
      </w: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 ili osobno dostavljene na </w:t>
      </w:r>
      <w:r w:rsidR="00A27843"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>adresu škole</w:t>
      </w: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 do navedenoga roka. </w:t>
      </w:r>
      <w:r w:rsidR="00A27843" w:rsidRPr="00A9063C">
        <w:rPr>
          <w:rFonts w:asciiTheme="minorHAnsi" w:hAnsiTheme="minorHAnsi" w:cstheme="minorHAnsi"/>
          <w:sz w:val="20"/>
          <w:szCs w:val="20"/>
        </w:rPr>
        <w:t>Ponuditelj je obvezan dostaviti ponude do roka naznačenog u obrascu, u zatvorenoj omotnici s naznakom »Javni poziv – ne otvaraj« i brojem ponude.</w:t>
      </w:r>
    </w:p>
    <w:p w14:paraId="28C346CD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 xml:space="preserve">4) Školska ustanova ne smije mijenjati sadržaj obrasca poziva, već samo popunjavati prazne rubrike . </w:t>
      </w:r>
    </w:p>
    <w:p w14:paraId="667FF106" w14:textId="77777777" w:rsidR="00CC26F2" w:rsidRPr="00A9063C" w:rsidRDefault="00CC26F2" w:rsidP="00CC26F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hr-HR"/>
        </w:rPr>
      </w:pPr>
    </w:p>
    <w:p w14:paraId="554E691E" w14:textId="77777777" w:rsidR="00A7207F" w:rsidRPr="00A9063C" w:rsidRDefault="00CC26F2" w:rsidP="00CC26F2">
      <w:pPr>
        <w:rPr>
          <w:rFonts w:asciiTheme="minorHAnsi" w:hAnsiTheme="minorHAnsi" w:cstheme="minorHAnsi"/>
        </w:rPr>
      </w:pPr>
      <w:r w:rsidRPr="00A9063C">
        <w:rPr>
          <w:rFonts w:asciiTheme="minorHAnsi" w:hAnsiTheme="minorHAnsi" w:cstheme="minorHAnsi"/>
          <w:color w:val="000000"/>
          <w:sz w:val="20"/>
          <w:szCs w:val="20"/>
          <w:lang w:eastAsia="hr-HR"/>
        </w:rPr>
        <w:t>Potencijalni davatelj usluga može dostaviti i prijedlog drugih pogodnosti ili sadržaja koje može ponuditi vezano uz objavljeni poziv, ako je to školska ustanova označila pod brojem 10. točke e) obrasca. U slučaju da isti iziskuje povećanje troškova po učeniku, potencijalni davatelj ih je dužan obrazložiti.</w:t>
      </w:r>
    </w:p>
    <w:sectPr w:rsidR="00A7207F" w:rsidRPr="00A9063C">
      <w:footerReference w:type="default" r:id="rId7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55722" w14:textId="77777777" w:rsidR="002615C6" w:rsidRDefault="002615C6">
      <w:pPr>
        <w:spacing w:after="0" w:line="240" w:lineRule="auto"/>
      </w:pPr>
      <w:r>
        <w:separator/>
      </w:r>
    </w:p>
  </w:endnote>
  <w:endnote w:type="continuationSeparator" w:id="0">
    <w:p w14:paraId="23C81AF9" w14:textId="77777777" w:rsidR="002615C6" w:rsidRDefault="00261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C0230" w14:textId="77777777" w:rsidR="00A7207F" w:rsidRDefault="00A7207F">
    <w:pPr>
      <w:pStyle w:val="Podnoje"/>
      <w:jc w:val="center"/>
    </w:pPr>
    <w:r>
      <w:fldChar w:fldCharType="begin"/>
    </w:r>
    <w:r>
      <w:instrText xml:space="preserve"> PAGE </w:instrText>
    </w:r>
    <w:r>
      <w:fldChar w:fldCharType="separate"/>
    </w:r>
    <w:r w:rsidR="00C932B4">
      <w:rPr>
        <w:noProof/>
      </w:rPr>
      <w:t>3</w:t>
    </w:r>
    <w:r>
      <w:fldChar w:fldCharType="end"/>
    </w:r>
  </w:p>
  <w:p w14:paraId="52BCE20C" w14:textId="77777777" w:rsidR="00A7207F" w:rsidRDefault="00A720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E5FF2" w14:textId="77777777" w:rsidR="002615C6" w:rsidRDefault="002615C6">
      <w:pPr>
        <w:spacing w:after="0" w:line="240" w:lineRule="auto"/>
      </w:pPr>
      <w:r>
        <w:separator/>
      </w:r>
    </w:p>
  </w:footnote>
  <w:footnote w:type="continuationSeparator" w:id="0">
    <w:p w14:paraId="523D2492" w14:textId="77777777" w:rsidR="002615C6" w:rsidRDefault="00261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80746003">
    <w:abstractNumId w:val="0"/>
  </w:num>
  <w:num w:numId="2" w16cid:durableId="1847986618">
    <w:abstractNumId w:val="1"/>
  </w:num>
  <w:num w:numId="3" w16cid:durableId="1327048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106"/>
    <w:rsid w:val="00016C29"/>
    <w:rsid w:val="00033B05"/>
    <w:rsid w:val="00035A8E"/>
    <w:rsid w:val="000774F9"/>
    <w:rsid w:val="000A5D9B"/>
    <w:rsid w:val="000C4FC7"/>
    <w:rsid w:val="00112B1C"/>
    <w:rsid w:val="0017591F"/>
    <w:rsid w:val="001E3A39"/>
    <w:rsid w:val="00245719"/>
    <w:rsid w:val="00254EC8"/>
    <w:rsid w:val="002615C6"/>
    <w:rsid w:val="002836EA"/>
    <w:rsid w:val="002A3824"/>
    <w:rsid w:val="002E21E4"/>
    <w:rsid w:val="00386147"/>
    <w:rsid w:val="003933C4"/>
    <w:rsid w:val="003F021D"/>
    <w:rsid w:val="004759CC"/>
    <w:rsid w:val="00485252"/>
    <w:rsid w:val="0049316B"/>
    <w:rsid w:val="004F553C"/>
    <w:rsid w:val="005631B7"/>
    <w:rsid w:val="005753DE"/>
    <w:rsid w:val="006039ED"/>
    <w:rsid w:val="006078BD"/>
    <w:rsid w:val="00655010"/>
    <w:rsid w:val="006D1D7E"/>
    <w:rsid w:val="006E5C4A"/>
    <w:rsid w:val="007009FA"/>
    <w:rsid w:val="00715F0B"/>
    <w:rsid w:val="007C0106"/>
    <w:rsid w:val="00842759"/>
    <w:rsid w:val="008853EC"/>
    <w:rsid w:val="008D3523"/>
    <w:rsid w:val="008D5D97"/>
    <w:rsid w:val="008D71A5"/>
    <w:rsid w:val="00921060"/>
    <w:rsid w:val="0092306F"/>
    <w:rsid w:val="0092478F"/>
    <w:rsid w:val="009B5663"/>
    <w:rsid w:val="009B59AA"/>
    <w:rsid w:val="00A12724"/>
    <w:rsid w:val="00A21588"/>
    <w:rsid w:val="00A27843"/>
    <w:rsid w:val="00A7207F"/>
    <w:rsid w:val="00A72911"/>
    <w:rsid w:val="00A9063C"/>
    <w:rsid w:val="00AB2C0D"/>
    <w:rsid w:val="00AF1739"/>
    <w:rsid w:val="00B12A31"/>
    <w:rsid w:val="00BB4B8B"/>
    <w:rsid w:val="00BD40A7"/>
    <w:rsid w:val="00C62C86"/>
    <w:rsid w:val="00C838C7"/>
    <w:rsid w:val="00C87A68"/>
    <w:rsid w:val="00C932B4"/>
    <w:rsid w:val="00CC26F2"/>
    <w:rsid w:val="00D1616A"/>
    <w:rsid w:val="00D60B02"/>
    <w:rsid w:val="00D969E9"/>
    <w:rsid w:val="00DC0063"/>
    <w:rsid w:val="00DE4793"/>
    <w:rsid w:val="00E865CB"/>
    <w:rsid w:val="00EB04DD"/>
    <w:rsid w:val="00EE2E48"/>
    <w:rsid w:val="00F05B68"/>
    <w:rsid w:val="00F40C97"/>
    <w:rsid w:val="00F96C8C"/>
    <w:rsid w:val="00FA6026"/>
    <w:rsid w:val="00FE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73FC5C"/>
  <w15:chartTrackingRefBased/>
  <w15:docId w15:val="{7453EF21-D2EA-439E-ADC0-ECA6B3B1F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Zadanifontodlomka1">
    <w:name w:val="Zadani font odlomka1"/>
  </w:style>
  <w:style w:type="character" w:customStyle="1" w:styleId="ZaglavljeChar">
    <w:name w:val="Zaglavlje Char"/>
    <w:rPr>
      <w:rFonts w:cs="Times New Roman"/>
    </w:rPr>
  </w:style>
  <w:style w:type="character" w:customStyle="1" w:styleId="PodnojeChar">
    <w:name w:val="Podnožje Char"/>
    <w:rPr>
      <w:rFonts w:cs="Times New Roman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ijeloteksta">
    <w:name w:val="Body Text"/>
    <w:basedOn w:val="Normal"/>
    <w:pPr>
      <w:spacing w:after="120"/>
    </w:pPr>
  </w:style>
  <w:style w:type="paragraph" w:styleId="Popis">
    <w:name w:val="List"/>
    <w:basedOn w:val="Tijeloteksta"/>
    <w:rPr>
      <w:rFonts w:cs="Mang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Odlomakpopisa1">
    <w:name w:val="Odlomak popisa1"/>
    <w:basedOn w:val="Normal"/>
    <w:pPr>
      <w:ind w:left="720"/>
      <w:contextualSpacing/>
    </w:pPr>
  </w:style>
  <w:style w:type="paragraph" w:styleId="Zaglavlj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paragraph" w:styleId="Podnoj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rsid w:val="005631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12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A12724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OBRAZAC POZIVA ZA ORGANIZACIJU VIŠEDNEVNE IZVANUČIONIČKE NASTAVE</vt:lpstr>
      <vt:lpstr>OBRAZAC POZIVA ZA ORGANIZACIJU VIŠEDNEVNE IZVANUČIONIČKE NASTAVE</vt:lpstr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POZIVA ZA ORGANIZACIJU VIŠEDNEVNE IZVANUČIONIČKE NASTAVE</dc:title>
  <dc:subject/>
  <dc:creator>Dario Mijač</dc:creator>
  <cp:keywords/>
  <cp:lastModifiedBy>Korisnik</cp:lastModifiedBy>
  <cp:revision>4</cp:revision>
  <cp:lastPrinted>2023-03-06T10:29:00Z</cp:lastPrinted>
  <dcterms:created xsi:type="dcterms:W3CDTF">2026-09-11T12:04:00Z</dcterms:created>
  <dcterms:modified xsi:type="dcterms:W3CDTF">2026-09-11T12:32:00Z</dcterms:modified>
</cp:coreProperties>
</file>